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7F3" w:rsidRDefault="002945FB">
      <w:r w:rsidRPr="002945F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Ш2\Pictures\2022-02-2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Ш2\Pictures\2022-02-28 1\1 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5FB" w:rsidRDefault="002945FB">
      <w:r>
        <w:t xml:space="preserve">  </w:t>
      </w:r>
    </w:p>
    <w:p w:rsidR="002945FB" w:rsidRDefault="002945FB">
      <w:r>
        <w:t xml:space="preserve"> </w:t>
      </w:r>
    </w:p>
    <w:p w:rsidR="002945FB" w:rsidRDefault="002945FB">
      <w:r>
        <w:t xml:space="preserve"> </w:t>
      </w:r>
    </w:p>
    <w:p w:rsidR="002945FB" w:rsidRDefault="002945FB">
      <w:r w:rsidRPr="00294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Ш2\Pictures\2022-02-28 10в\10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Ш2\Pictures\2022-02-28 10в\10в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945FB" w:rsidRDefault="002945FB">
      <w:r>
        <w:t xml:space="preserve"> </w:t>
      </w:r>
    </w:p>
    <w:p w:rsidR="002945FB" w:rsidRDefault="002945FB">
      <w:r>
        <w:t xml:space="preserve"> </w:t>
      </w:r>
    </w:p>
    <w:p w:rsidR="002945FB" w:rsidRDefault="002945FB">
      <w:r>
        <w:t xml:space="preserve"> </w:t>
      </w:r>
    </w:p>
    <w:p w:rsidR="002945FB" w:rsidRDefault="002945FB">
      <w:r w:rsidRPr="00294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Ш2\Pictures\2022-02-28 6в\6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Ш2\Pictures\2022-02-28 6в\6в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945FB" w:rsidRDefault="002945FB"/>
    <w:p w:rsidR="002945FB" w:rsidRDefault="002945FB">
      <w:r>
        <w:t xml:space="preserve">  </w:t>
      </w:r>
    </w:p>
    <w:p w:rsidR="002945FB" w:rsidRDefault="002945FB">
      <w:r>
        <w:t xml:space="preserve"> </w:t>
      </w:r>
    </w:p>
    <w:p w:rsidR="002945FB" w:rsidRDefault="002945FB">
      <w:r w:rsidRPr="002945F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Ш2\Pictures\2022-02-28 8в\8в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Ш2\Pictures\2022-02-28 8в\8в 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603332450510203670830559428146817986133868575819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Кичев  Мухамед Хамзетович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19.04.2021 по 19.04.2022</w:t>
            </w:r>
          </w:p>
        </w:tc>
      </w:tr>
    </w:tbl>
    <w:sectPr xmlns:w="http://schemas.openxmlformats.org/wordprocessingml/2006/main" w:rsidR="00294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035">
    <w:multiLevelType w:val="hybridMultilevel"/>
    <w:lvl w:ilvl="0" w:tplc="54489732">
      <w:start w:val="1"/>
      <w:numFmt w:val="decimal"/>
      <w:lvlText w:val="%1."/>
      <w:lvlJc w:val="left"/>
      <w:pPr>
        <w:ind w:left="720" w:hanging="360"/>
      </w:pPr>
    </w:lvl>
    <w:lvl w:ilvl="1" w:tplc="54489732" w:tentative="1">
      <w:start w:val="1"/>
      <w:numFmt w:val="lowerLetter"/>
      <w:lvlText w:val="%2."/>
      <w:lvlJc w:val="left"/>
      <w:pPr>
        <w:ind w:left="1440" w:hanging="360"/>
      </w:pPr>
    </w:lvl>
    <w:lvl w:ilvl="2" w:tplc="54489732" w:tentative="1">
      <w:start w:val="1"/>
      <w:numFmt w:val="lowerRoman"/>
      <w:lvlText w:val="%3."/>
      <w:lvlJc w:val="right"/>
      <w:pPr>
        <w:ind w:left="2160" w:hanging="180"/>
      </w:pPr>
    </w:lvl>
    <w:lvl w:ilvl="3" w:tplc="54489732" w:tentative="1">
      <w:start w:val="1"/>
      <w:numFmt w:val="decimal"/>
      <w:lvlText w:val="%4."/>
      <w:lvlJc w:val="left"/>
      <w:pPr>
        <w:ind w:left="2880" w:hanging="360"/>
      </w:pPr>
    </w:lvl>
    <w:lvl w:ilvl="4" w:tplc="54489732" w:tentative="1">
      <w:start w:val="1"/>
      <w:numFmt w:val="lowerLetter"/>
      <w:lvlText w:val="%5."/>
      <w:lvlJc w:val="left"/>
      <w:pPr>
        <w:ind w:left="3600" w:hanging="360"/>
      </w:pPr>
    </w:lvl>
    <w:lvl w:ilvl="5" w:tplc="54489732" w:tentative="1">
      <w:start w:val="1"/>
      <w:numFmt w:val="lowerRoman"/>
      <w:lvlText w:val="%6."/>
      <w:lvlJc w:val="right"/>
      <w:pPr>
        <w:ind w:left="4320" w:hanging="180"/>
      </w:pPr>
    </w:lvl>
    <w:lvl w:ilvl="6" w:tplc="54489732" w:tentative="1">
      <w:start w:val="1"/>
      <w:numFmt w:val="decimal"/>
      <w:lvlText w:val="%7."/>
      <w:lvlJc w:val="left"/>
      <w:pPr>
        <w:ind w:left="5040" w:hanging="360"/>
      </w:pPr>
    </w:lvl>
    <w:lvl w:ilvl="7" w:tplc="54489732" w:tentative="1">
      <w:start w:val="1"/>
      <w:numFmt w:val="lowerLetter"/>
      <w:lvlText w:val="%8."/>
      <w:lvlJc w:val="left"/>
      <w:pPr>
        <w:ind w:left="5760" w:hanging="360"/>
      </w:pPr>
    </w:lvl>
    <w:lvl w:ilvl="8" w:tplc="5448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34">
    <w:multiLevelType w:val="hybridMultilevel"/>
    <w:lvl w:ilvl="0" w:tplc="45314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9034">
    <w:abstractNumId w:val="9034"/>
  </w:num>
  <w:num w:numId="9035">
    <w:abstractNumId w:val="9035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AB6"/>
    <w:rsid w:val="002945FB"/>
    <w:rsid w:val="00D267F3"/>
    <w:rsid w:val="00EF7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630018-E16D-4B3A-BBA7-7077FD4EA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Relationship Id="rId126419470" Type="http://schemas.openxmlformats.org/officeDocument/2006/relationships/numbering" Target="numbering.xml"/><Relationship Id="rId821885499" Type="http://schemas.openxmlformats.org/officeDocument/2006/relationships/footnotes" Target="footnotes.xml"/><Relationship Id="rId679846759" Type="http://schemas.openxmlformats.org/officeDocument/2006/relationships/endnotes" Target="endnotes.xml"/><Relationship Id="rId786982075" Type="http://schemas.openxmlformats.org/officeDocument/2006/relationships/comments" Target="comments.xml"/><Relationship Id="rId336196151" Type="http://schemas.microsoft.com/office/2011/relationships/commentsExtended" Target="commentsExtended.xml"/><Relationship Id="rId90621668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uXKAsvAFCLgsYcKlVDYYx1LMTbA=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</SignatureValue>
  <KeyInfo>
    <X509Data>
      <X509Certificate>MIIFojCCA4oCFGmuXN4bNSDagNvjEsKHZo/19nxLMA0GCSqGSIb3DQEBCwUAMIGQ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  <mdssi:RelationshipReference SourceId="rId9"/>
            <mdssi:RelationshipReference SourceId="rId126419470"/>
            <mdssi:RelationshipReference SourceId="rId821885499"/>
            <mdssi:RelationshipReference SourceId="rId679846759"/>
            <mdssi:RelationshipReference SourceId="rId786982075"/>
            <mdssi:RelationshipReference SourceId="rId336196151"/>
            <mdssi:RelationshipReference SourceId="rId906216683"/>
          </Transform>
          <Transform Algorithm="http://www.w3.org/TR/2001/REC-xml-c14n-20010315"/>
        </Transforms>
        <DigestMethod Algorithm="http://www.w3.org/2000/09/xmldsig#sha1"/>
        <DigestValue>ojtB38J2AWX6QFQFnlzPN3jOFEQ=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4vhI6O+9l3hiIqV3YxocNCQ2oC4=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sLv/JlHhCbFYkgGaFvOhcCkIv3o=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xMLkucPkIl1VXK8nJ7pm7btVrrs=</DigestValue>
      </Reference>
      <Reference URI="/word/media/image2.jpeg?ContentType=image/jpeg">
        <DigestMethod Algorithm="http://www.w3.org/2000/09/xmldsig#sha1"/>
        <DigestValue>otUyswfnabaR2sN91IU5oWpnwws=</DigestValue>
      </Reference>
      <Reference URI="/word/media/image3.jpeg?ContentType=image/jpeg">
        <DigestMethod Algorithm="http://www.w3.org/2000/09/xmldsig#sha1"/>
        <DigestValue>cOD83IDwc1TO52RKE7gtI3d+CBs=</DigestValue>
      </Reference>
      <Reference URI="/word/media/image4.jpeg?ContentType=image/jpeg">
        <DigestMethod Algorithm="http://www.w3.org/2000/09/xmldsig#sha1"/>
        <DigestValue>jMSvGhdOtfT+bSFf/lJEzsxCKhw=</DigestValue>
      </Reference>
      <Reference URI="/word/numbering.xml?ContentType=application/vnd.openxmlformats-officedocument.wordprocessingml.numbering+xml">
        <DigestMethod Algorithm="http://www.w3.org/2000/09/xmldsig#sha1"/>
        <DigestValue>OKGieMeZ8C1Q0cDJZIecQz/b96o=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t4ezq1cdR0e68gD4bjzFW9+ya1w=</DigestValue>
      </Reference>
      <Reference URI="/word/styles.xml?ContentType=application/vnd.openxmlformats-officedocument.wordprocessingml.styles+xml">
        <DigestMethod Algorithm="http://www.w3.org/2000/09/xmldsig#sha1"/>
        <DigestValue>x4Eg0U5KcFgpWNNBuV+rSFSWqqQ=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>
          <mdssi:Format>YYYY-MM-DDThh:mm:ssTZD</mdssi:Format>
          <mdssi:Value>2022-05-20T08:11:06Z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СШ2</dc:creator>
  <cp:keywords/>
  <dc:description/>
  <cp:lastModifiedBy>СШ2</cp:lastModifiedBy>
  <cp:revision>2</cp:revision>
  <dcterms:created xsi:type="dcterms:W3CDTF">2022-02-28T12:19:00Z</dcterms:created>
  <dcterms:modified xsi:type="dcterms:W3CDTF">2022-02-28T12:22:00Z</dcterms:modified>
</cp:coreProperties>
</file>